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VEISZ</w:t>
            </w:r>
          </w:p>
          <w:p w:rsidR="00C275A3" w:rsidRDefault="00A96AEC" w:rsidP="00C275A3">
            <w:pPr>
              <w:pStyle w:val="Hallgatokepzes"/>
            </w:pPr>
            <w:r>
              <w:t>Hungarian language and literature</w:t>
            </w:r>
            <w:r>
              <w:br/>
            </w:r>
            <w:r w:rsidR="00E77B23">
              <w:t>MA, 10.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Szilárd Borbély </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contexts and Hungarian reception of Falbaire's play titled L'Honnête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Charles George Fenouillot de Falbaire de Quingey’s play titled L'Honnête Criminel ou l'Innocence reconnue premiered in Paris, 1767, and was swiftly indexed afterwards. However, the script of the play was published in Yverdon in the same year, and again in Amsterdam in 1768 (in a revised form, probably capitalising on experiences gained during the staging of the play). Although the playwright and his work was not overly popular at home, both became a sensation abroad. The play conquered Belgian, Holland, German and Austrian theatres in a quick succession, and became well-known in Hungary as well. The first central question this paper mainly deals with are the reasons behind L'Honnête’s swift success all across Europe, and why did three entirely different translations spring up immediately after its publication. What makes this topic all the more interesting is that Falbaire, at least according to contemporary sources, did not belong to the group of well-known playwrights at that time, his reception can barely be demonstrated in Hungary. About the persons of the three Hungarian translators, Zsuzsanna Wesselényi, György Aranka and Gedeon Ráday II: they were all Protestants and two of them were peers, which – as we will see later on – can hint at the peculiar social embeddedness of the Hungarian reception of the play. In connection with L'Honnête it is worthwhile to examine how the play speaks in a tone that tries to morally educate its contemporary readers and theatregoers while delighting them at the same time. An answer to that question may lie in the close study of the topics dramatized: amongst others parables like the child-parent relationship, the motif of galley-slavery and the themes of religion, love and marriage. In its other central topic the paper pays special attention to the study of the philological contexts of the three Hungarian translations.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716780">
    <w:multiLevelType w:val="hybridMultilevel"/>
    <w:lvl w:ilvl="0" w:tplc="55178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16780">
    <w:abstractNumId w:val="347167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7425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