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PÉTER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Bretter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Lehet-e halálos a bűn?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halálbüntetés egyidős az emberi igazságszolgáltatással, és évszázadokon át napi gyakorisággal használták. De az első halálbüntetés-ellenes mozgalmak megszületésétől fogva a világ demokratikus államai folyamatosan hagytak fel a halálbüntetés intézményének alkalmazásával. De nem az Amerikai Egyesült Államokban. Az Egyesült Államok még mindig hisz a halálbüntetésben. A dolgozatomban megpróbálom megválaszolni az adekvát kérdést, hogy Miért? Ennek megtételéhez végignéztem a halálbüntetés magyarországi, és más országokbeli történetét, illetve végül két amerikai legfelsőbb bírósági döntéssel foglalkoztam.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59202">
    <w:multiLevelType w:val="hybridMultilevel"/>
    <w:lvl w:ilvl="0" w:tplc="27705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59202">
    <w:abstractNumId w:val="37659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814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