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MAJSAI VIRÁG ESZTER</w:t>
            </w:r>
          </w:p>
          <w:p w:rsidR="00C275A3" w:rsidRDefault="00A96AEC" w:rsidP="00C275A3">
            <w:pPr>
              <w:pStyle w:val="Hallgatokepzes"/>
            </w:pPr>
            <w:r>
              <w:t>Romológia-Pedagógia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Forray R.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Vallásnyelvi megfigyelések a cigány mesék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Basil Berstein nyelvi kód-elmélettel kapcsolatos szociolingvisztikai teóriája alapján azt kutattam néhány cigány-keresztény gyülekezetben, hogy az ún. történelmi egyházi hagyománynak a makrotársadalom körében bevett vallásnyelvi alakzatai mennyire tekinthető ismertnek a szóban lévő cigány vallási közösségekben, és hogy mindez befolyásolhatja-e és miként e közösségek általános egyházi integrációját.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közvetlenül egyházias szövegkörnyezetben használt terminus technikusok vizsgálata felől jutottam arra a következő gondolatra, hogy a cigány vallásosság egyik legelevenebb szövegkörnyezetében, a cigány mesék világában computeres szóstatisztikai módszerrel átvilágítom a bennük fellelhető vallásnyelvi kifejezések szerkezetét, előfordulási gyakoriságát, és ezeket egybevetem a makrotársadalom hagyományos és neológ vallási közösségeiben leginkább ismertnek számító vallásnyelvi terminus technikusok előfordulási mutatóival.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céljából egybegyűjtött, mintegy hétmillió karakternyi szöveganyagban vizsgálódva számos érdekes felismerést tettem. Ezek egyike volt az, hogy a cigány vallásosság hangsúlyait jelző vallásnyelvi alakzatok (pl. a Mária-tiszteletre utaló kifejezések) olykor egészen más gyakorisággal, jelentőséggel, aránymutatókkal jelennek meg a mesékben, amint ahogy azok jelentőségéről az általános szakirodalomban vélekednek.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ezekről a megfigyelésekről szeretnék beszámolni.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70022">
    <w:multiLevelType w:val="hybridMultilevel"/>
    <w:lvl w:ilvl="0" w:tplc="6861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70022">
    <w:abstractNumId w:val="60270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621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