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ELIZA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Karsai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kiskunmajsai zsidóság története a letelepedéstől a Shoa-ig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kiskunmajsai zsidóság története a letelepedéstől a Shoa-ig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Jelige: Napraforgó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föltárja és elemezze a kiskunmajsai zsidóság történetét, különös tekintettel a II. világháborúra. A főként levéltári kutatómunka formájában megvalósult kutatást az tette különösen indokolttá, hogy Kiskunmajsa esetében ilyet még senki nem végzett. Az ekképp hiánypótló tanulmány rövid történeti bevezetője bemutatja a zsidók be- és megtelepedését Kiskunmajsán, elemzi a zsidó közösség szerepvállalását a 19-20. század fordulóján polgárosodó településen, majd a vészkorszakra fekteti a hangsúlyt. A zsidótörvények hatását elemezve jól mutatja be, kiket és milyen módszerekkel tettek tönkre ebben a városban is „legális”, bürokratikus eszközökkel. Külön fejezet foglalkozik a zsidóvagyon és a háború után visszatért túlélők sorsával, valamint a felelősségre vonásokkal is. A szerzőnek számos ponton sikerült pontosítani a régebbi és újabb szakirodalom álláspontját. Különösen az események kronológiáját illetően tud felmutatni új és fontos eredményeket, úgymint az első zsidók Kiskunmajsán való letelepedésének, a 20. századi utódaik iparjogosítvány-bevonásának, a kiskunmajsai zsidóknak a kömpöci gettóba való szállításának a források alapján korrigált időpontját. A szerző elsőként mutatott rá a kömpöci gettó négy évvel korábbi munkatábor funkciójára. A táblázat, dokumentum és fényképmellékletekkel is kiegészített dolgozat a levéltári források és a csekély számú vonatkozó szakirodalom mellett, a túlélők és szemtanúk visszaemlékezéseit is hasznosítja. A közösség tagjairól fellelhető információk teljességre törekvő összegyűjtése által a koncentrációstáborokból visszatértek számát is sikerült pontosítani.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65396">
    <w:multiLevelType w:val="hybridMultilevel"/>
    <w:lvl w:ilvl="0" w:tplc="573804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65396">
    <w:abstractNumId w:val="256653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965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