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GULYÁS MARTIN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Bencsik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Forradalom vagy ellenforradalom? KádárJános és Nagy Imre politikai moncepciói a közelmúltról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Előadásom címének – forradalom vagy ellenforradalom – komolyabb feszegetése ma már nyitott kapuk döngetésének tűnik: a nemzeti emlékezet forradalomként és szabadságharcként írja le – teljes joggal – az 1956 októberében történteket. A közemlékezet viszont érthetően nélkülöz tudományos szempontokat, így ebből a megközelítésből is meg kell világítani azt, hogy eme azonos gyökerű, mégis ellentétes értelmű fogalmak miként használhatóak 1956 eseményeire. A rendszerváltás előtti három évtizedben, s különösen az 1956-ot követő fél évtizedben a kérdés azonban komoly indulatok és vita forrásává vált. Előadásom ezt a vitát követi végig főbb vonalaiban 1956. októberének pártállami megnyilvánulásaitól az 1957-es februári plénum döntéséig, kiélezve Kádár János és Nagy Imre látens beszélgetésére, primér, írásos történeti forrásokra alapozva állításait. Az „árnyék-párbaj” jelentősége, így a dolgozat tartalma is a téma természetének összetett voltából adódóan mélyebbre, a kommunizmus természetrajzára és a magyar reálszocializmus forrásvidékére, az 1945-től terjedő időszakra is perdöntő bizonyítékokat szolgáltat. Nagy Imre, a kádári megtorlások koronamártírja nemzeti demokratikus forradalomként tételezte az eseményeket, melynek maga is tevékeny alakítója volt, míg Kádár esetében – belső vívódása egyik legfontosabb összetevőjeként – egy több stációból álló átértékelési folyamat párt által is elfogadtatott eredménye az 1956. évi decemberi párthatározatban az ellenforradalomként történő beállítás, 4 fontos okkal alátámasztva, összefüggéseiben levezetve. Ez a határozat az ellenforradalom kirobbanásának okai közül a rákosista múlt bűneit, a terrorállam népellenes politikáját teszi az első helyre, míg 1957. februárjában a Nagy Imre és áruló csoportja, a klikk tevékenysége kerül az kirobbanási okok közül az élre, mely „utat nyitva” az ellenforradalomnak, minimum „cinkos” volt a szocializmus alapjainak megdöntési kísérletében. Nem kerülhető meg az értékeléseket megfogalmazó politikusok szerepének értékelése, mely a szakirodalomban is mindmáig vitatott, források hiányából illetve elfogultságból adódóan. Kellő tárgyilagossággal kívánom ismerteti Kádár János és Nagy Imre kölcsönös, bár minőségében eltérő kiszolgáltatottságában hozott döntéseik mozgatórugóit, próbálva megérteni az e mögött álló lelkiállapotot is. Fontos súlypontja ennek a témának, hogy vajon Kádár döntéseiben és az októberi események átértékelési folyamatában mekkora szerepe volt a rá irányuló szovjet behatásnak és direktíváknak, illetve utalások történnek Nagy Imre racionális érveket olykor nélkülöző indulatos kitöréseire is a snagovi leírásban, melyekkel újdonsült ellenségeit minősíti.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446869">
    <w:multiLevelType w:val="hybridMultilevel"/>
    <w:lvl w:ilvl="0" w:tplc="321771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446869">
    <w:abstractNumId w:val="764468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04616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