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History 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09932">
    <w:multiLevelType w:val="hybridMultilevel"/>
    <w:lvl w:ilvl="0" w:tplc="72347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09932">
    <w:abstractNumId w:val="20009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988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