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ZUBOR ATTILA</w:t>
            </w:r>
          </w:p>
          <w:p w:rsidR="00C275A3" w:rsidRDefault="00A96AEC" w:rsidP="00C275A3">
            <w:pPr>
              <w:pStyle w:val="Hallgatokepzes"/>
            </w:pPr>
            <w:r>
              <w:t>Anglisztika BA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Reichmann Angelika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Sir Walter Scott: Ivanhoe - Nemzetek ellentéte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Sir Walter Scott Ivanhoe című regényét elemzem a szerző korában fennálló angol-skót kapcsolatok metaforájaként. Ezt, miután reagáltam az őt ért kritikákra, két nagy pólusra bontva teszem meg. A dolgozat első felében a regényben jelenlévő normann-szász kapcsolatokkal, a két nép között fennálló antagonizmussal, kulturális különbségekkel; a másodikban pedig a zsidóság megjelenítésével, angliai történelmével, angol nyelvű irodalomban való megjelenítésével foglalkozom, értelmezve ezeket a metaforának megfelelően. Először megpróbálok választ keresni a Scottot ért kritikákra hiányos történelmi hűségével kapcsolatban, figyelembe véve a regény műfaji hovatartozását, forrásait. Felvázolom, hogy a műben található ellentmondások miként értelmezhetők a szerző saját korában uralkodó hangulat természetes velejáróiként, ismertetve az akkori skót körülményeket. Ezután összehasonlítom a regényben talált normann-szász kapcsolatokat az 1707 utáni angol-skót kapcsolatokkal, külön figyelve a történelmi események, ruházat, szokások és a nyelv szerepére. Eme kép teljességéhez hozzájárulva prezentálom, hogyan ábrázolja Scott Richárd királyt és a boszorkánytárgyalást a regényben, feltárva az ábrázolások és valós események közötti analógiákat. Ezt követően részletezem azt, hogyan értelmezhetjük az eddig tárgyaltakat a kolonizáció, mint erőszaktevés metaforájaként. Utána áttérek a regényben történő zsidóságábrázolás bemutatására. Szemléltetem azt, hogyan használták fel a történelem során a zsidó nép mítoszát, mint Isten választott népének történetét önigazolásként. Ezek után ismertetem az angliai zsidóság történelmének fontosabb, releváns részeit. Végezetül ábrázolom, hogyan teljesedik ki a könyvben a zsidók helyzete, mint a kolonizáció, erőszaktevés metaforája és hogyan kínál megoldást Rebecca, a könyv főhősnője.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06399">
    <w:multiLevelType w:val="hybridMultilevel"/>
    <w:lvl w:ilvl="0" w:tplc="32147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06399">
    <w:abstractNumId w:val="629063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7687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