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ZUBOR</w:t>
            </w:r>
          </w:p>
          <w:p w:rsidR="00C275A3" w:rsidRDefault="00A96AEC" w:rsidP="00C275A3">
            <w:pPr>
              <w:pStyle w:val="Hallgatokepzes"/>
            </w:pPr>
            <w:r>
              <w:t>English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Angelika Reichmann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Sir Walter Scott's Ivanhoe: Nations in Conflict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 I analyse the novel Ivanhoe by Sir Walter Scott as the metaphor of the anglo-scottish relations of the author’s own time. I will accomplish this by dividing the topic in two big poles, after reacting to the criticism towards him. In the first part of the essay I deal with the norman-saxon relations, the antagonism between the two nations and their cultural differences; in the second part with the presentation of the Jewry, their history in England and their portrayal in English language literature, interpreting both sides in accordance with the metaphor. First, I try to find an answer for the criticism of Scott on basis of his historical inaccuracies, taking into account the novel’s genre and sources. Then, I detail how the ambiguities found in the novel can be understood as natural consequences of the time of its writing, with a look at the Scottish circumstances then present. After this I compare the norman-saxon relations of the novel to the anglo-scottish relations after 1707, with special attention to the roles of historical events, clothing, customs and language. Contributing to the entirety of this picture, I subject the way Scott portrays King Richard and the witch trial, revealing analogies between their portrayal in the novel and in reality. In the following I detail how the notions we dealt with so far can be understood as a metaphor of colonisation as rape. After this I turn to the portrayal of Jewry in the novel. I demonstrate how the myth of the Jews as the chosen people of God was utilized throughout history. After that I outline the most important and relevant parts of the history of English Jewry. In the end I present how the situation of Jews in the novel unfolds as the metaphor of colonisation as a rape and how Rebecca, the female protagonist offers a solution.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78455">
    <w:multiLevelType w:val="hybridMultilevel"/>
    <w:lvl w:ilvl="0" w:tplc="68283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78455">
    <w:abstractNumId w:val="38778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549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