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MÁTÉ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Valéria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Bodrogköz helynevei - digitális-térinformatikai megközelítésben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többféle célkitűzést igyekszem megvalósítani. A munka elsődleges célja egy tájegység, a magyarországi Bodrogköz 22 településének helynévrendszertani feldolgozása. A vizsgálatom forrásául az 1994-ben megjelent A magyarországi Bodrogköz földrajzi nevei című kötet helynévanyaga, közel 3000 mikrotoponima szolgált.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elsőként a névanyag digitális közzétételének lehetőségeiről, a Magyar Digitális Helynévtár című programról szólok, s ennek működését, felhasználási lehetőségeit mutatom be a bodrogközi névanyagon keresztül.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névrendszertani elemzés keretén belül elsőként a „hely – helynév – névhasználó” kapcsolatrendszerével foglalkozom, elsősorban a helynévsűrűség kérdésére koncentrálva. Ezt követően a helynevek szerkezeti, azaz funkcionális-szemantikai és lexikális-morfológiai leírását végzem el. A dolgozatom zárásaként pedig három olyan esettanulmányt közlök, melyek a térség helynévhasználatában jellegzetes morfológiai és lexikális jelenségeket tárgyalják. A morfológiai jelenségek köréből a -ka/-ke képző problematikákát, helynevekben betöltött szerepét mutatom be (felülvizsgálva az e téren a szakirodalomban olvasható megállapításokat); lexikális szinten pedig szólok egyrészt a járó lexéma helynevekben megfigyelhető kétarcú viselkedéséről, valamint a gorond, gerind, gorc lexémáknak – mint a térség nyelvjárási szókészlete sajátos elemeinek – a szótörténeti bemutatását végzem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57752">
    <w:multiLevelType w:val="hybridMultilevel"/>
    <w:lvl w:ilvl="0" w:tplc="24316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57752">
    <w:abstractNumId w:val="36057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317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