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BURKUS BETTINA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Rada Roberta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71084">
    <w:multiLevelType w:val="hybridMultilevel"/>
    <w:lvl w:ilvl="0" w:tplc="90364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71084">
    <w:abstractNumId w:val="39271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504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