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BURKUS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Német-magyar közmondások kognitív nyelvészeti szemszögből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10282">
    <w:multiLevelType w:val="hybridMultilevel"/>
    <w:lvl w:ilvl="0" w:tplc="10617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10282">
    <w:abstractNumId w:val="84710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572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