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ZSOLT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Czetter Ibolya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Bánk bán 3 D-ben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analízist háromszor három részre tagoltam. Első harmadában először kizárólag a dráma szövegének vizsgálata történik a mű kritikai kiadása alapján, második részében az opera librettóváltozatainak összevetése követhető nyomon, míg a záró szakaszban a két műfaj textúrájának vizsgálatára vállalkozom: egyezések, hasonlóságok, s különbözőségek kutatását végzem, továbbá a művek értékrendszerbeli elemzésére törekszem (társadalmi, etikai, esztétikai értékek). És mi volna a hármas szorzó? Minden esetben vékony szálon felvázolom a mű recepció- és hatástörténeti dimenzióit: avagy „múltját, jelenét és jövőjét” – íme a 3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D-ben élő Bánk bán.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6176">
    <w:multiLevelType w:val="hybridMultilevel"/>
    <w:lvl w:ilvl="0" w:tplc="32101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6176">
    <w:abstractNumId w:val="55936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91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