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MARTUS BETTINA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Udvari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 van a (kor)határ? A gyermekmunka következményei és megoldási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fejlett és fejlődő országok között egyre nagyobb a szakadék. Míg az "északiak" egyre jobban fejlődnek, addig a "déliek" többsége még inkább lemarad. Egy dolog azonban közös: mindegy, milyen mértékben fejlett egy térség, a gyermekmunka szinte mindenhol megtalálható. Kutatásom célja, hogy feltárjam: megszüntethető-e a gyermekek kizsákmányolása, elérhető-e minden apróság számára a gondtalan gyermekkor? Meg tudjuk-e húzni azt a határt, amit már rég meg kellett volna?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munkaerő-piacon egyre sűrűbben előforduló jelenség kialakulása és fennmaradása több tényezőre vezethető vissza: szegénység, finanszírozás, betegség, gyermekkereskedelem, urbanizáció (illetve a vidéki területek elmaradottsága). Az oktatás (a humán tőke alacsony színvonala), illetve a globalizáció és a következtében megjelenő "tudatlanság" szintén nagy problémát jelent a gyermekmunka elterjedésében, hiszen a lehetőségeik korlátozottak maradnak. A gyermekmunka tömeges jelenléte azonban komoly hatást gyakorol az érintett ország gazdaságára, és a gyermekmunka a gazdasági fejlődést gátolhatja. Ez indokolja - az erkölcsi érdekek mellett -, hogy a gyerekmunka elleni harcot felvegyük, és hogy a munkaerőpiacon ténylegesen a felnőttek jelenjenek meg és vállaljanak munkát.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gyermekmunka elleni harcban felmerülő lehetséges eszközöket a vonatkozó szakirodalom alapján nemzeti és nemzetközi oldalról (pl. ILO, ENSZ, UNICEF), ezután pedig India sikeres példáján keresztül ragadom meg. A szekunder kutatást kvalitatív empirikus kutatással egészítettem ki: egy, a gyermekmunkával is foglalkozó nemzetközi szervezet szakértőivel, valamint a témában jártas emberekkel készítettem interjút. A mélyinterjú során összesen nyolc embert kérdeztem meg, és nyitott kérdéseket tettem fel (a probléma mélységéről, hatásairól, megoldási lehetőségeiről). A mélyinterjúkon kívül statisztikai adatokat használtam a téma jobb feldolgozásához, melyeket többek között a Világbank, az ENSZ, ILO, valamint az UNICEF oldaláról származnak.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Következtetésem, hogy a nemzetközi szervezetek one-size-fits-all politikája nem hatékony a gyermekmunka elleni küzdelemben, várt eredményei elmaradnak. Nemzeti szinten az alapproblémák (pl. a nagyfokú szegénység vagy az oktatás hiánya) kezelése után a gyermekmunka elleni küzdelem már hatékony lehet. Megfelelő támogatással és rehabilitációs rendszerrel a gyermekek ismét olyan életet élhetnek, amelyre szükségük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81594">
    <w:multiLevelType w:val="hybridMultilevel"/>
    <w:lvl w:ilvl="0" w:tplc="39810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81594">
    <w:abstractNumId w:val="496815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528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