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UHRIN ÁKOS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Udvari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Minden igyekezet hiábra? Gyógyszerhez jutás Fekete-Afrikában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egészség a gazdaságra és a mindennapi életre gyakorolt hatása miatt fontos szerepet tölt be. Ezt a tényt a nemzetközi szervezetek is felismerték, és megállapították, hogy sok esetben – különösen az alacsony jövedelmű fejlődő országokban – az emberek nem jutnak hozzá az alapvető gyógyszerekhez sem. Mivel a gyógyszerhez jutás problematikájának számos gazdasági vonatkozása is van (például munkaképesség), fontos erről a témáról értekezni illetve megoldásokat kínálni az említett gazdasági következmények mérséklésére. Különösen igaz ez a mai törékeny világgazdasági növekedés ismeretében. Mivel a problémával kapcsolatban különösen az alacsony jövedelmű fejlődő országok az érintettek, ezért vizsgálódásunk fókuszában Afrika áll.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 e dolgozat célja feltárni, hogy milyen tényezők vezettek el és milyen okokból kifolyólag maradt fent mindmáig a gyógyszerhez jutás problémája Fekete-Afrikában. A kutatási téma komplexitására való tekintettel jelen dolgozat azt vizsgálja, hogy mennyiben vezethető vissza nemzeti és nemzetközi okokra a gyógyszerhez nem jutás, valamint milyen megoldási lehetőségek állnak rendelkezésünkre.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elsősorban a szakirodalmi áttekintés és rendszerezés módszerével vonjuk le a tanulságokat. Elemzésünk olyan nemzeti és nemzetközi tényezőkre terjed ki, melyek valamilyen módon (pozitívan vagy negatívan) befolyásolhatják a gyógyszerhez jutást (például TRIPS egyezmény, infrastruktúra, gyógyszergyárak hiánya). Az általános kép nyújtása érdekében nem csak az okokra térünk ki, hanem néhány megoldási lehetőséget (mint például a kényszerengedélyezés) is ábrázolunk, valamint rámutatunk hiányosságaikra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azt találtuk, hogy a gyógyszerhez jutás egy régóta meglévő és nagyon szerteágazó problémakör, számos gazdasági vonatkozással, és nem lehet egyértelműen nemzeti vagy nemzetközi tényezőkre visszavezetni. Ebből kifolyólag nem lehet világosan eldönteni, hogy a problémát milyen módszerekkel lehetne feloldani. Annyi bizonyos, hogy a gyógyszeres kezelés minél szélesebb körű kiterjesztése mellett segíthet a minőségi infrastruktúra kiépítése, a megfelelő oktatás (felvilágosítás), a nemzetközi szervezetek tevékenysége, valamint nemzeten belüli, a gyógyszerhez jutáshoz kapcsolódó kampányok együttes folytatása. Azt találtuk, hogy külön-külön egyik megoldás sem olyan hatékony, mintha azokat egyszerre valósítanák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80884">
    <w:multiLevelType w:val="hybridMultilevel"/>
    <w:lvl w:ilvl="0" w:tplc="528578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80884">
    <w:abstractNumId w:val="791808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320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