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JÁGER ANDRÁS</w:t>
            </w:r>
          </w:p>
          <w:p w:rsidR="00C275A3" w:rsidRDefault="00A96AEC" w:rsidP="00C275A3">
            <w:pPr>
              <w:pStyle w:val="Hallgatokepzes"/>
            </w:pPr>
            <w:r>
              <w:t>Biztonságtechnikai mérnök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András okl. mk. százados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Vezeték nélküli elektronikus biztonságtechnikai eszközök és rendszerek funkcióinak, valamint alkalmazhatóságuk korlátainak vizsgálata.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biztonságtechnikai rendszerek kialakításához folyamatosan implementáljuk az újonnan megjelenő technológiák vívmányait. A különböző technológiák új funkciókkal és természetesen új kockázati tényezőkkel is bővítik a biztonságtechnika szakterületét.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vezeték nélküli technológia jelenlétét vizsgálom az elektronikus biztonságtechnikai eszközök területén, különös tekintettel az átviteltechnika biztonságot befolyásoló kérdéseire. Bemutatom azokat a rendszereket és eszközöket, ahol lehetőség van a vezeték nélküliség használatára; majd megpróbálok rámutatni azokra a problémákra, amelyekkel számolni kell, ha vezeték nélküli átviteltechnikai megoldásokat használunk a védelmi rendszerek megvalósításához.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782623">
    <w:multiLevelType w:val="hybridMultilevel"/>
    <w:lvl w:ilvl="0" w:tplc="916104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782623">
    <w:abstractNumId w:val="897826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4423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