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RAJNAI TAMÁS</w:t>
            </w:r>
          </w:p>
          <w:p w:rsidR="00C275A3" w:rsidRDefault="00A96AEC" w:rsidP="00C275A3">
            <w:pPr>
              <w:pStyle w:val="Hallgatokepzes"/>
            </w:pPr>
            <w:r>
              <w:t>Környezetmérnök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víz, mint biztonságpolitikai tényező. Magyarország vízgazdálkodása és vízbiztonságára ható tényezők napjaink katasztrófa-kihívásainak tükrében.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Magyarország jelenlegi és jövőbeni biztonságpolitikai kihívásait vizsgálom. Először rövid áttekintést adok a biztonságpolitika fogalmának és értelmezésének változásairól, majd áttekintem a biztonságpolitika összetevőit. Ezek közül a környezetbiztonságra, azon belül pedig a vízbiztonság kérdéskörére fókuszálok. Röviden bemutatom Magyarország vízrajzát, majd sorra veszem az ország legjelentősebb vízhasználatait: a kommunális, a mezőgazdasági és az ipari vízfelhasználást. Adatokat közlök ezek mennyiségéről, megvizsgálom a jövőben várható alakulásukat. Bemutatom az előbbi szegmensekhez tartozó, vizeket érintő szennyezés-kibocsátásokat, azok általános jellemzőit. Ezek után áttekintem Magyarország vízgazdálkodását, kiemelve a Víz Keretirányelv és az Országos Vízgyűjtő-gazdálkodási Terv előírásait, (várható) eredményeit. Külföldi példákon keresztül bemutatom a vizekhez köthető konfliktusok fajtáit, forrásait, kialakulásuk feltételeit, sajátosságait. Végezetül megvizsgálom a vízbiztonság helyzetét Magyarországon, a külföldi példák alapján a hazai lehetséges konfliktusok forrásait, azok következményeit.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82702">
    <w:multiLevelType w:val="hybridMultilevel"/>
    <w:lvl w:ilvl="0" w:tplc="26690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82702">
    <w:abstractNumId w:val="514827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020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