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ROLAND</w:t>
            </w:r>
          </w:p>
          <w:p w:rsidR="00C275A3" w:rsidRDefault="00A96AEC" w:rsidP="00C275A3">
            <w:pPr>
              <w:pStyle w:val="Hallgatokepzes"/>
            </w:pPr>
            <w:r>
              <w:t>Biztonság és védelempolitika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Kaiser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 és a vele kapcsolatos biztonságpolitikai kérdések.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feltárja az Iránnal kapcsolatos biztonságpolitikai kérdéseket, illetve azok gyökereit, bemutatassa a valós problémákat és a valós fenyegetéseket vagy azok hiányát. A dolgozatnak nem célja a médiában felkapott témák további ismétlése, helyette reális képet alkot az Iszlám Köztársaság aktuális biztonságpolitikai helyzetéről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12532">
    <w:multiLevelType w:val="hybridMultilevel"/>
    <w:lvl w:ilvl="0" w:tplc="39769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12532">
    <w:abstractNumId w:val="45712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213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