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KISS</w:t>
            </w:r>
          </w:p>
          <w:p w:rsidR="00C275A3" w:rsidRDefault="00A96AEC" w:rsidP="00C275A3">
            <w:pPr>
              <w:pStyle w:val="Hallgatokepzes"/>
            </w:pPr>
            <w:r>
              <w:t>Security and defense policy</w:t>
            </w:r>
            <w:r>
              <w:br/>
            </w:r>
            <w:r w:rsidR="00E77B23">
              <w:t>MSc,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Ferenc Kaiser</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Iran and the related security policy questions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my paper is to reveal the security policy questions connected to Iran, moreover their roots, to present the real problems and the actual threats or the lack of them. It is not my aim to repeat further the issues which are highlighted by the media, instead of it I create a real image of the current security status of the Islamic Republic.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23594">
    <w:multiLevelType w:val="hybridMultilevel"/>
    <w:lvl w:ilvl="0" w:tplc="57001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23594">
    <w:abstractNumId w:val="68223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844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