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ASQUI JORGE KRISTÓF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Siposné Prof. Dr. Kecskeméthy Klára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Függetlenség vagy halál! Geopolitikai kihívások a Paraguay folyó mentén (XVI.század-1870).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1994-ben a Zrínyi Kiadó és az Atlanti Kutató és Kiadó közös gondozásában magyarul megjelent A katona és az állam a civil ellenőrzés és a katonai professzionalizmus viszonyát taglalja. Latin-Amerika katonai hagyománya azonban szembetűnő ellenpólust képvisel. Szemben az Alkalmazkodj vagy pusztulj! liberális hadseregpolitikával a politikai akarat és a hadsereg jelentékenyen összenőtt. Latin-Amerika egyik jelenig ható sajátossága, hogy a katona messianisztikus küldetéstudattal bír és politikai célokért küzd.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katona-elnök klasszikus képviselője az a Francisco Solano López, aki az 1864-70-es totális háború közvetlen kirobbantója a dél-amerikai szubkontinensen és jeles hadtudományi írások szerint az 1861-65-ös amerikai polgárháború után a 2. modern háború a történelemben. Írásom a Paraguay és a brazil-argentin-uruguayi szövetség (röviden Hármas Szövetség) közötti regionális konfliktus kulcsfigurájának, Lópeznek a politikájára, személyére kíván fókuszálni, mely elválaszthatatlan a hely, Paraguay különleges történeti örökségétől.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08141">
    <w:multiLevelType w:val="hybridMultilevel"/>
    <w:lvl w:ilvl="0" w:tplc="61072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08141">
    <w:abstractNumId w:val="69308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476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