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KALÓCZKAI TIBOR</w:t>
            </w:r>
          </w:p>
          <w:p w:rsidR="00C275A3" w:rsidRDefault="00A96AEC" w:rsidP="00C275A3">
            <w:pPr>
              <w:pStyle w:val="Hallgatokepzes"/>
            </w:pPr>
            <w:r>
              <w:t>Katonai vezető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Forray László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ejtőernyős alakulatok megalakulása Magyarországon.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az ejtőernyős alakulatok megalakulása Magyarországon. Célom e pályamunka megírásával az volt, hogy összeszedjem, és rendszerezzem az ismereteket a magyar ejtőernyős kultúráról, továbbá felvázolni a magyar katonai ejtőernyőzés jelenlegi helyzetét. Ezt a feladatot nagyon fontosnak tartom, ugyanis nagyon kevés az az irodalom, amely ilyen nagy időszakot ölel fel a témával kapcsolatban.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első része az első világháború utáni ejtőernyős elméletek kidolgozásáról, és magyar vonatkozásáról szól. Ezek után az első magyar ejtőernyős alakulat megalakulásának körüményeit, majd háborús részvételét tárgyalom a II. világháború végéig. Az olvasó részletesen megismerheti az ejtőernyős katonák kiképzését, az alakulat szervezetét, nagyobb problémáit, és műveleteit a szervezet felbomlásáig. Munkám ezen része nagyrészt részletes történelmi áttekintés néhány új megállapítással.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az ejtőernyős alakulat világháború utáni újraszervezését, és tevékenységét részletezem. Ebben a fejezetben a katonai ejtőernyős szervezetek második és harmadik generációjának eredményeit gyűjtöttem össze, és foglaltam rendszerbe. A fejezetben részletesen taglalom az újjászervezett ejtőernyős alakulat költözésekkel teli történetét, és főbb szervezeti problémáit, amely végül az alakulat felszámolásának oka is lett. A fejezet további részében a már új koncepcióval rendelkező újjászervezett alakulatok történetét írom le, különféle következtetéseket téve. Végezetül az alakulatok rendszerváltás utáni helyzetét írom 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harmadik részében a magyarországi ejtőernyős alakulatok jelenlegi helyzetéről, problémáiról írok. Ebben a fejezetben részletesebben kitérek, melyek azok az alakulatok a Magyar Honvédség kötelékében, amelyek még rendelkeznek ejtőernyős képességgel, illetve leírom milyen fejlesztéseket értek el ezek az alakulatok az évek során. Az ejtőernyőzés kérdése a Honvédség számos problémája közül az egyik, aminek az az oka, hogy "veszélyeztetett faj" lett a Honvédségen belül, továbbá az, hogy ezek az alakulatok alkalmas felszerelés hiányában nem tudnak kellő hatásfokkal működni. Ezért, munkám utolsó részében javaslatokat, ötleteket írtam le az ejtőernyős alakulatok fejlesztésére.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könyvet, újságcikket, internetes oldalt olvastam el a témámmal kapcsolatban, hogy kellő ismeretre tegyek szert a katonai ejtőernyőzésről, és szerzett tudásom eredménye ez a pályamunka.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22710">
    <w:multiLevelType w:val="hybridMultilevel"/>
    <w:lvl w:ilvl="0" w:tplc="49692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22710">
    <w:abstractNumId w:val="26322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614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