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ROSTA PETRONELLA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Siposné Prof. Dr. Kecskeméthy Klára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helikopteres légimentés Magyarországon.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pályamunkámat a helikopteres légimentésről írtam, amelynek során bemutatom a légimentés kialakulásának folyamatát, a légimentés hazai helyzetét, az Országos Mentőszolgálat történetét, a hazánk által használt és még használatban lévő mentőhelikoptereket, valamint ismertetem egy pár európai országban a légimentésre használt helikoptereket is. A téma választása különösen fontos volt számomra. Mindig nagyon tiszteltem a légimentők munkásságát, részben ezért választottam ezt a témát, másrészt szeretném, ha önfeláldozó munkájukat mások is megismernék. Nem egy esetben teszik kockára a saját életüket azért, hogy embertársaik életét megmentsék. Célom, hogy a dolgozattal rávilágítsak a munkájuk sokrétűségére és bemutassam a mindennapjaikat is. A dolgozat megírásában sok segítséget kaptam a budaörsi légimentő bázis csapatától, külön kiemelem Rigler Róbert, földi kiszolgálás vezetőt, és Ágoston Ferenc mentőpilótát. Ágoston Ferenccel, interjút is készítettem, életéről, munkájáról és a légimentésről.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57391">
    <w:multiLevelType w:val="hybridMultilevel"/>
    <w:lvl w:ilvl="0" w:tplc="34371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57391">
    <w:abstractNumId w:val="592573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205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