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BÉLA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helikoptereinek alkalmazhatósága katasztrófavédelmi feladatok ellátása során.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katasztrófái és egyéb rendkívüli eseményei rávilágítottak arra a tényre, hogy a felkészülés, védekezés, elhárítás és helyreállítás időszakában (végrehajtandó feladatokban) résztvevő szerveknek és szervezeteknek készen kell állnunk és tudnunk kell hatékonyan együttműködni egymással. A tanulmány áttekintést ad a Magyar Honvédség helikoptereinek alkalmazhatóságra katasztrófavédelmi feladatok ellátása során. Bemutatja a Magyar Honvédség jelenleg egyetlen helikopteres alakulatát, annak készenléti szolgálatait, amelyek szerves részét képzik az Országos Katasztrófavédelmi Rendszernek. Javaslatot tesz a katasztrófavédelmi feladatokat ellátó szervezetek jövőbeni együttműködésének hatékonyabbá, feladatorientáltabbá tételére, közös gyakorlatok rendszeres és időszakos végrehajtására.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06491">
    <w:multiLevelType w:val="hybridMultilevel"/>
    <w:lvl w:ilvl="0" w:tplc="31295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06491">
    <w:abstractNumId w:val="64506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318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