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NETYE ANNAMÁRIA</w:t>
            </w:r>
          </w:p>
          <w:p w:rsidR="00C275A3" w:rsidRDefault="00A96AEC" w:rsidP="00C275A3">
            <w:pPr>
              <w:pStyle w:val="Hallgatokepzes"/>
            </w:pPr>
            <w:r>
              <w:t>Pénzügy, számvitel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Grafjódi István</w:t>
            </w:r>
          </w:p>
          <w:p w:rsidR="00DB4822" w:rsidRDefault="00DB4822" w:rsidP="00E11062">
            <w:pPr>
              <w:pStyle w:val="Konzulensek"/>
            </w:pPr>
            <w:r w:rsidRPr="00DB4822">
              <w:t>Ügyvezető partner,  CRR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lakossági devizahitel-piaci válság kialakulása Magyrországon.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gyorsan változó és bonyolult pénzügyi világban a magánszektor, azon belül a lakosság devizában való eladósodási trendje egy aktuális és fontos kérdés. Érdemesnek tartottam alaposabb vizsgálat alá vetni az éveken át tartó devizahitelezés kialakulását, melynek következményei miatt a háztartások eladósodása lett az ország egyik legfőbb problémája: több százmilliárd forintos kárt okozott a lakosságnak. A bankok 149 milliárd forintos veszteségét számba véve elmondhatjuk, hogy 13 év után ismét veszteségessé vált a bankszektor.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éveket a lakosság teljes hitelállományának összes tartozáson belüli hatalmas horderejű növekedése jellemezte: a 90’-es évek közepétől 2009ig közel tízszeresére emelkedett. Összetételében pedig határozott átrendeződés zajlott. A devizahitelek arányának térnyerését a háztartások és a bankok magatartásának tükrében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bankok hitelezési tevékenységének vizsgálata sorén arra a megállapításra jutottam, hogy a bankok a profitelvárások teljesítése érdekében tágították a hitelre jogosultak körét azzal, hogy felpuhították az adósok költségvetési korlátját. Emellett egészségtelen verseny folytattak, mert áralapú verseny helyett az enyhítés politikájával tartották fent növekedési ütemüket. Ez megnövelte azoknak az adósoknak a számát, akik szigorúbb feltételek mellett nem kaphattak volna kölcsönt. Véleményem szerint korlátozni és ösztönözni kellene a bankokat, hogy felelősségteljesebben folytassák hitelezési tevékenységüket. Be kell látniuk, hogy hitelezési feltételeiken nem célszerű enyhíteni, mert a likviditáskorlátos háztartások hiteleinek bedőlése komoly veszteségeket okoz.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lakosság sem volt körültekintő a hitelfelvétel tekintetében, mert rosszul mérte fel a kockázatokat, és hitelkeresletét a havi törlesztő-részlet nagysága befolyásolta. A fogyasztói türelmetlenség erején felüli eladósodásra ösztönözte a lakosságot. Fontos feladatnak tartom a későbbiekre nézve a hitelfelvevők kockázati tudatosságának növelését.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Számomra egyértelművé vált, hogy a devizahitelezés állami intézményi korlátjai gyengének bizonyultak. A bankok hitelnyújtását szigorúbb prudenciális szabályokkal kellett volna kordában tartani, de az eseményekből okulva talán a jövőre nézve ez az igény még megvalósulhat.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518564">
    <w:multiLevelType w:val="hybridMultilevel"/>
    <w:lvl w:ilvl="0" w:tplc="24470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518564">
    <w:abstractNumId w:val="755185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700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