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ÖRS</w:t>
            </w:r>
          </w:p>
          <w:p w:rsidR="00C275A3" w:rsidRDefault="00A96AEC" w:rsidP="00C275A3">
            <w:pPr>
              <w:pStyle w:val="Hallgatokepzes"/>
            </w:pPr>
            <w:r>
              <w:t>Védelmi Igazgatás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módszerek a katasztrófák előrejelzésében: "Az állati jósok"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története során a járványok mellett, a természeti katasztrófák bizonyulnak az emberiség legkíméletlenebb „ellenségei” közé. Évente átlagosan több mint százezer ember veszti életét az elemi csapások következében, és az otthonukat elvesztők száma is több százezres nagyságrendben mérhető. A hatékony védekezés, valamint a pusztító hatások csökkentése elsősorban a katasztrófák megfelelő előrejelzésével lenne elérhető, azonban a XXI. század tudományosan és technikailag előrehaladott szintje ellenére az eddigi törekvések összességében kudarcot vallottak. Van azonban egy tényező, az állatvilág, ami a mai napig ellentmondásos körülmények között megérzi a földrengések, vulkánkitörések, szökőárak, lavinák vagy akár árvizek közeledtét, aminek magyarázatára a tudomány még nem tudott pontos választ adni. A tanulmány - számos olyan katasztrófa esetet megvizsgálva, amikor az állati viselkedés megfelelő tanulmányozásával és figyelemmel követésével, akár áldozatok százezrei lehettek volna megmenthetőek - bemutatja a jelenséget kutatók eddigi mérföldkőnek számító álláspontjait, és foglalkozik azzal a kérdéskörrel, hogy az „állati jósokon” alapulva, a jövőben növelhető lenne-e jelentős mértékben az előrejelzések hatékonysága.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63478">
    <w:multiLevelType w:val="hybridMultilevel"/>
    <w:lvl w:ilvl="0" w:tplc="87124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63478">
    <w:abstractNumId w:val="14463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882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