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ÖRS ANTAL</w:t>
            </w:r>
          </w:p>
          <w:p w:rsidR="00C275A3" w:rsidRDefault="00A96AEC" w:rsidP="00C275A3">
            <w:pPr>
              <w:pStyle w:val="Hallgatokepzes"/>
            </w:pPr>
            <w:r>
              <w:t>Defence Administration</w:t>
            </w:r>
            <w:r>
              <w:br/>
            </w:r>
            <w:r w:rsidR="00E77B23">
              <w:t>MSc,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Júlia Hornyacsek Dr.</w:t>
            </w:r>
          </w:p>
          <w:p w:rsidR="00DB4822" w:rsidRDefault="00DB4822" w:rsidP="00E11062">
            <w:pPr>
              <w:pStyle w:val="Konzulensek"/>
            </w:pPr>
            <w:r w:rsidRPr="00DB4822">
              <w:t>reader,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Alternative methods in the forecast of disasters: "the animal oracles"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Throughout the history of the Earth, the natural disasters are proved to be the most devastating „enemy” of the human being besides the epidemics. More than a hundred tousand people die on the average yearly as the consequence of natural disasters, furthermore the number of inhabitants losing their homes can be estimated in hundreds of thousands extent. The efficient defence and the reduction of the devastating effects could be accomplished by the appropriate forecast of the disasters, although inspite of the technically highly developed level of the 21st century, the current efforts have been failed. Although a very exciting factor exists, which is called animals, who can sense the danger of earthquakes, volcano eruptions, tsunamis, avalanches or floods in a controversial way. The researchers haven’t been able to explain this phenomena, yet. This study introduces the most important points of views of the phenomena by examining numeruous disaster incidents, when hundreds of thousands of people could be saved with the appropriate observation of unusual animal behaviors. On the other hand, it concerns about the possibility of a complex disaster forecast system based on animal behaviours in the future, which could highly increase the efficiency of the forecasts.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254746">
    <w:multiLevelType w:val="hybridMultilevel"/>
    <w:lvl w:ilvl="0" w:tplc="908317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254746">
    <w:abstractNumId w:val="692547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94787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