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FINTHA GABRIELLA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környezetvédelem célja, jogszabályi háttere, megvalósulása Magyarországon.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civilizáció fejlődése során felbomlott a környezet és az ember közötti egyensúly, pusztítjuk a környezetet. A környezetvédelem, a fenntartható fejlődés egy hitvallás, melyet a mindennapi életünkbe integrálva kell követnünk. Hogy ezt kellő tudatossággal tegyük, szükségünk van háttér információkra, a jogi alapok, a szabályozások, a szankciók pontos megismerésére. Különösen igaz ez a főiskolai, egyetemi hallgatókra, hiszen ők, mint a jövő értelmisége, sokat tehetnek majd, és kell is tenniük a környezetünk megóvásának érdekében. Napjaink jogszabályváltozásainak követése nem kis feladat elé állítja a környezetvédelemben elmélyülni kívánókat. Felmerül a kérdés: ismerjük-e a környezetvédelem lényegét, jogszabályi hátterét és azokat a folyamatokat, amelyek a hazai irányait befolyásolják? Még inkább érdekes ez, ha a védelmi szakemberek ez irányú ismereteit vizsgáljuk. A szerző a fenti kérdésre keresi a választ a dolgozatában, és megpróbál átfogó képet nyújtani a hazai környezetvédelem törekvéseiről, céljairól.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89166">
    <w:multiLevelType w:val="hybridMultilevel"/>
    <w:lvl w:ilvl="0" w:tplc="45980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89166">
    <w:abstractNumId w:val="357891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718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