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RENÁTA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Muhoray Árpád ny. pv. Vezérőrnagy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fás ökoszisztémák katasztrófamegelőző szerepe, avagy az általuk megkötött CO2 piacosításában rejlő hazai lehetőségek.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Antal Renáta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Nemzeti közszolgálati Egyetem, Hadtudományi és Honvédtisztképző Kar, védelmi igazgatás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Muhoray Árpád ny. pv. vezérőrnagy, címzetes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„A fás ökoszisztémák katasztrófamegelőző szerepe, avagy az általuk megkötött CO2 piacosításában rejlő hazai lehetőségek”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elején élesen rávilágítok a hazai erdősávok meglétének, illetve hiányának hatására az egyes természeti katasztrófák következményeinek aspektusából. Magyarország tekintetében 10-12 éves időintervallumban vizsgálom ezen erdősávok hiányával összekapcsolható, hazánkban előforduló katasztrófaeseményeket, következményerősítő hatásukat. Bebizonyítom, hogy az erdőségek/ erdősávok a természeti katasztrófák tekintetében aktív védelmi rendszert képezhetnek.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bemutatom ugyanezen védelmi képesség passzív oldalát is, mégpedig a legjelentősebb védelmi funkción keresztül, azaz a fák CO2 megkötő képességén át. Mint, hogy a szén-dioxid az egyik legjelentősebb üvegházgáz, mely az elsődleges klímaváltozás ütemgyorsító tényező is egyben, így felvetődik ezen erdőterületek által elnyelt jelentős károsanyag mennyiség piacosításának a lehetősége, a CO2 kvótakereskedelmi rendszeren (ETS) belül megreformálva ezzel a Kiotói jegyzőkönyvben foglaltakat. Véleményem szerint hazánk mindenképpen profitálhatna ha az erdőterületei által elnyelt éves szén-dioxid mennyiséget elszámoltathatná a kvótapiacon…..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21290">
    <w:multiLevelType w:val="hybridMultilevel"/>
    <w:lvl w:ilvl="0" w:tplc="87141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21290">
    <w:abstractNumId w:val="67821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115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