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DELICS BARBARA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csernobili katasztrófamentési munkálatainak hibái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Delics Barbara</w:t>
      </w:r>
      <w:r>
        <w:rPr>
          <w:color w:val="000000"/>
          <w:sz w:val="24"/>
          <w:szCs w:val="24"/>
        </w:rPr>
        <w:br/>
        <w:t xml:space="preserve">Oktatási intézmény, kar, szak: Nemzeti Közszolgálati Egyetem, Wesley János Lelkészképző Főiskola, Környezettan szak</w:t>
      </w:r>
      <w:r>
        <w:rPr>
          <w:color w:val="000000"/>
          <w:sz w:val="24"/>
          <w:szCs w:val="24"/>
        </w:rPr>
        <w:br/>
        <w:t xml:space="preserve">Konzulens neve, beosztása: Dr. Hornyacsek Júlia Egyetemi docens</w:t>
      </w:r>
      <w:r>
        <w:rPr>
          <w:color w:val="000000"/>
          <w:sz w:val="24"/>
          <w:szCs w:val="24"/>
        </w:rPr>
        <w:br/>
        <w:t xml:space="preserve">Pályamunka címe: A csernobili katasztrófa mentési munkálatainak hibái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Csernobil… milyen ijesztően hangzik e név még ennyi év távlatából is! 1986-ban itt következett be a világ egyik legnagyobb nukleáris katasztrófája, amely emberek ezreit tette földönfutóvá, nemzedékeken keresztül érezhetőek az egészségügyi, anyagi, fizikai és nem utolsó sorban a lelki következményei. A civilizált világ fekete napja a mai napig szolgálhat tanulságokkal számunkra. Azok az események, és a következmények felszámolásának elhibázott lépései végérvényesen belevésték a szakemberek tudatába, hogy az energiára szükség van, de a védelmi szakembereknek mindent meg kell tenniük, hogy ez a nagyon hasznos energiaforrás ne váljon az ellenségünkké soha többet. Ebben a tanulmányban a szerző átfogó képet ad mindarról, mi vezetett a katasztrófa kialakulásához, és milyen következményei lettek a hibás vagy hiányos intézkedéseknek. Mementót állít a világ megmentése érdekében tevékenykedő áldozatoknak.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34237">
    <w:multiLevelType w:val="hybridMultilevel"/>
    <w:lvl w:ilvl="0" w:tplc="47280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34237">
    <w:abstractNumId w:val="30134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245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