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DELICS</w:t>
            </w:r>
          </w:p>
          <w:p w:rsidR="00C275A3" w:rsidRDefault="00A96AEC" w:rsidP="00C275A3">
            <w:pPr>
              <w:pStyle w:val="Hallgatokepzes"/>
            </w:pPr>
            <w:r>
              <w:t>Environmental study</w:t>
            </w:r>
            <w:r>
              <w:br/>
            </w:r>
            <w:r w:rsidR="00E77B23">
              <w:t>BSc,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Dr.Julia Hornyacsek</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Chernobyl disaster and its fault rescue work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Resume</w:t>
      </w:r>
      <w:r>
        <w:rPr>
          <w:color w:val="000000"/>
          <w:sz w:val="24"/>
          <w:szCs w:val="24"/>
        </w:rPr>
        <w:br/>
        <w:t xml:space="preserve">Author: Barbara Delics</w:t>
      </w:r>
      <w:r>
        <w:rPr>
          <w:color w:val="000000"/>
          <w:sz w:val="24"/>
          <w:szCs w:val="24"/>
        </w:rPr>
        <w:br/>
        <w:t xml:space="preserve">Institute: National University of Public Service, John Wesley Theological College, Environmental Study</w:t>
      </w:r>
      <w:r>
        <w:rPr>
          <w:color w:val="000000"/>
          <w:sz w:val="24"/>
          <w:szCs w:val="24"/>
        </w:rPr>
        <w:br/>
        <w:t xml:space="preserve">Name of consultant and status: Dr. Julia Hornyacsek Associate Professor</w:t>
      </w:r>
      <w:r>
        <w:rPr>
          <w:color w:val="000000"/>
          <w:sz w:val="24"/>
          <w:szCs w:val="24"/>
        </w:rPr>
        <w:br/>
        <w:t xml:space="preserve">Title of study: The Chernobyl disaster and its fault rescue work</w:t>
      </w:r>
    </w:p>
    <w:p>
      <w:pPr>
        <w:pBdr/>
        <w:spacing w:before="240" w:after="240" w:line="240" w:lineRule="auto"/>
        <w:ind w:left="0" w:right="0"/>
        <w:jc w:val="left"/>
      </w:pPr>
      <w:r>
        <w:rPr>
          <w:color w:val="000000"/>
          <w:sz w:val="24"/>
          <w:szCs w:val="24"/>
        </w:rPr>
        <w:t xml:space="preserve">Chernobyl…this name is very frightening after so much year. The world biggest nuclear disaster was here in 1986 which broke a lot of people and its impact can feel through generation and cause healthy, finincial, physical and psychical problem. These dark days of our cicilization can serve lesson for us. Liquidation of this event and effect demonstrate that we need the energy and specialist′s responsibility that it can not be threat our life. The author in this study give a general idea about the reason of accident, than the disaster′s effects, moreover wrong or fault decisions and arrangements. Memento is stood for victim who save the world.</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42518">
    <w:multiLevelType w:val="hybridMultilevel"/>
    <w:lvl w:ilvl="0" w:tplc="70708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42518">
    <w:abstractNumId w:val="70742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3461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