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BORBÁS EMESE DÓRA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Ludányi Lajos ny. okl. mk. alezredes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AP-34B robotpilóta diagnosztikai hibabehatárolásának és költségkímélő üzemeltetésének módszere.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repülésbiztonság minden államnak igen fontos, hiszen egy légi katasztrófa nem csak anyagi kárt okoz, hanem rombolja a közszellemet is. Ezért a repülésben érintett szervezetek, minél inkább törekednek a balesetek minimalizálására.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 az kutatásokból kiderült, az effajta balesetek 50-58 %-át emberi hiba okozza, ami adódhat a pilóta vagy a földi személyzet figyelmetlenségéből vagy az általuk alkalmazott ellenőrzési módszerek hiányosságából.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okokból egy eddig kevésbé alkalmazott diagnosztikai hibabehatárolási módszert mutatok be a Mi-8 helikopter AP-34B robotpilóta rendszerén. Az eljárás lényege, hogy a mátrixaritmetika segítségével egy olyan diagnosztikai mátrixot alakítunk ki, amely alapján a vizsgált rendszer hibája egy blokk mélységig kikövetkeztethető, így a műszaki állománynak sem időt sem pénzt nem kell fecsérelnie a megfelelően működő blokkok ellenőrzésére és esetleges cseréjére. Továbbá, mivel a folyamat computerizálható a figyelmetlenségből származó hibák is kiküszöbölhetőek.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25612">
    <w:multiLevelType w:val="hybridMultilevel"/>
    <w:lvl w:ilvl="0" w:tplc="24098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25612">
    <w:abstractNumId w:val="641256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2912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