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Béla okl. mk.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Helikopterzaj-csökkentés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zaj a légi járművek velejárója a múltban és napjainkban is. A gépek zaja folyamatosan erősödő tendenciát mutat, közel egyenesen arányosan a hajtóművek teljesítményének növekedésével. A repüléstechnika megérett arra a szintre, hogy elkezdjen foglalkozni az ártalmas zajszennyezéssel.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Vizsgálatokkal igazolt, hogy a folyamatosan zajnak kitett emberek egészségkárosodást szenvednek, rövidtávon közérzetük romlik, munkaképességük csökken, hosszútávon koncentráció- és alvászavar lép fel, az egyén agresszív és feszült lesz. Következésképpen megnő a hibázási lehetőség, melyek balesetet, sőt katasztrófákat okozhatnak. Katonai oldalon a küldetés sikerét határozhatja meg egy halkabb légi jármű alkalmazása. A cél közös, megalkotni egy olyan helikoptert, melynek akusztikai jellemzői igyekeznek megfelelni az aktuális normáknak, felhasználva a rendelkezésre álló technikai újdonságokat. Ezeket a technológiákat mutatom be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86156">
    <w:multiLevelType w:val="hybridMultilevel"/>
    <w:lvl w:ilvl="0" w:tplc="84620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86156">
    <w:abstractNumId w:val="11386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27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