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MEDVE BEÁTA</w:t>
            </w:r>
          </w:p>
          <w:p w:rsidR="00C275A3" w:rsidRDefault="00A96AEC" w:rsidP="00C275A3">
            <w:pPr>
              <w:pStyle w:val="Hallgatokepzes"/>
            </w:pPr>
            <w:r>
              <w:t>Katasztrófavédelmi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Lázár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Tűzoltó állomány motiválása.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jelenleg egy strukturális átalakítás van folyamatban a hivatásos tűzoltóságok életében. Az önkormányzati tűzoltóságok állami tűzoltóságokká alakultak át, így megvalósult az egységes központi irányítás. Ez időszak a legmegfelelőbb arra, hogy a tűzoltói állomány motivációs rendszerét megvizsgáljuk, átalakítsuk. A szervezet felépítése alapján a készenléti jellegű szolgálatot ellátó tűzoltók motiválása a legnagyobb terület, melynek lehetőségeit, buktatóit kívánja bemutatni a szerző.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változás bizonytalanságot eredményez az állomány részéről, ugyanakkor a Maslow piramison való visszaesés következményeként egyre több tűzoltót foglalkoztat a hivatásos pálya elhagyása. Ennek megállítása, mind szakmai, mind gazdasági szempontból indokolt.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 kutatásokat végzett a tűzoltók körében. Három fő terület vizsgált, azt hogy a jelenleg állományba lévő tűzoltók miért választották a tűzoltói pályát, mi tartja ezen a pályán és milyen motivációs eszközök erősítenék hivatásos tűzoltói pályán tartásukat. Egy érdekes területet a generációk közötti különbség fontosságát, eltérését és motivációs lehetőségeket befolyásoló gyakorolt hatását tárja elénk.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419785">
    <w:multiLevelType w:val="hybridMultilevel"/>
    <w:lvl w:ilvl="0" w:tplc="976068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419785">
    <w:abstractNumId w:val="614197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21092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