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VERÉB LÁSZLÓ</w:t>
            </w:r>
          </w:p>
          <w:p w:rsidR="00C275A3" w:rsidRDefault="00A96AEC" w:rsidP="00C275A3">
            <w:pPr>
              <w:pStyle w:val="Hallgatokepzes"/>
            </w:pPr>
            <w:r>
              <w:t>Programtervező informatikus</w:t>
            </w:r>
            <w:r>
              <w:br/>
            </w:r>
            <w:r w:rsidR="00E77B23">
              <w:t>BSc,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Nyíregyházi Főiskola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Simon Béláné dr.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NYF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Foglaltsági háló alapú térképezés NXT robottal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célja: olyan robot létrehozása, amely foglaltsági háló segítségével képes feltérképezni egy adott területet.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A dolgozatban bemutatom a robot építésének lépéseit. Leírom, hogy értem el a robot végső hardver architektúrájához, amely végrehajtja a műveletet.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másik fontos része a munkámnak , hogy RobotC-ben írtam egy programot amely képes feltérképezni a robot környezetét.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Az első része a programomnak létrehoz egy térképet a közvetlen környezetéről, és a robot kijelzőjén ábrázolja.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A második fele a szoftvernek magába foglalja az irányító rendszert, amellyel képes a robot menteni az adatokat egy log fájlba.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Ezt használva ezt használva létre lehet hozni egy kétdimenziós térképet egy számítógép és egy adatbázis-kezelő szoftver segítségével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376446">
    <w:multiLevelType w:val="hybridMultilevel"/>
    <w:lvl w:ilvl="0" w:tplc="251108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376446">
    <w:abstractNumId w:val="753764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55341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