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BÉLI MARCELL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Berlinger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Befektetések és Vállalati Pénzügy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kockázati prémium rejtélye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egy világszerte megfigyelt jelenség, a kockázati prémium rejtély (Equity Premium Puzzle) vizsgálata Magyarországon, valamint a jelenségre eddig született magyarázatok áttekintése. A kérdés fontosságát az adja, hogy a historikus adatokból következően a részvények túl nagy prémiumot nyújtanak a befektetőknek. Olyan magas ez a prémium, hogy már nem összeegyeztethető a standard gazdasági modellekkel. Dolgozatom során legelőször áttekintem a rejtély mibenlétét, valamint a későbbi összehasonlíthatóság szempontjából kitérek a világ más országaiban tapasztalt eredményekre. Ezek után a magyar piacon folytatom vizsgálódásom, ahol az állampapírok, a BUX index, az infláció és a fogyasztás alakulásának felhasználásával elemzem a jelenséget. Végezetül közel 20 különböző lehetséges magyarázatot tekintek át, külön figyelmet fordítva a magyar piacon megfigyelhető, országspecifikus hatásokra.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12309">
    <w:multiLevelType w:val="hybridMultilevel"/>
    <w:lvl w:ilvl="0" w:tplc="97671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12309">
    <w:abstractNumId w:val="75412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461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