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IGNÁCZ PÉTER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ANDRÁS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Márkus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 East! - avagy lehet-e még "sztorit" adni a BÉT-nek?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Értéktőzsde a válság és a piaci környezet változásainak következtében jelentős kihívások elé néz. Az évről-évre eső forgalom nem kimondottan pozitív jövőt vetít előre a tőzsde számára. Ezzel párhuzamosan a folyamatosan zajló tőzsdei konszolidáció egyre nagyobb versenyt generál az értéktőzsdék piacán, és a BÉT-nek ezt a tényezőt is figyelembe kell vennie akkor, mikor közép-, és hosszú távú stratégiáját kialakítja.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igyekszünk megvizsgálni a BÉT jelenlegi helyzettét, majd pedig a tőzsdecsoportok kialakulásának okait és tanulságait, hogy a két egymás mellett zajló, és természetesen egymásra hatást gyakorló helyzetből minél több lehetséges forgatókönyveket felvázoljunk, melyekkel a Budapesti Értéktőzsde felveheti a versenyt az erősödő konkurenciával szemben. Összesen öt elképzelhető piacbővítési lehetőséget (teljes fúzió, új magyar részvények bevezetése, HFT alkalmazása, BÉTa kibővítése, MTF külső piac) vizsgáltunk.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 után kiemelten foglalkozunk azzal a szcenárióval, amellyel véleményünk szerint a jelenlegi helyzetben a legmagasabb piacnövekedést lehetne elérni, és ezzel egy fenntartható növekedési pályára lehetne állítania a BÉT-et. Természetesen a részletezésből nem maradnak ki az új, bevezetendő üzletpolitika kockázatai és technikai korlátai sem, így teljes képet alkotva egy lehetséges fejlődési irányról.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6236">
    <w:multiLevelType w:val="hybridMultilevel"/>
    <w:lvl w:ilvl="0" w:tplc="46873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6236">
    <w:abstractNumId w:val="84426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755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