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ARADI-BEÖTHY RÓBERT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Forgács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Agrárgazdaságtani és Vidékfejlesztési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szövetkezetek szerepe a vidékfejlesztésben - múlt, jelen jövő?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arra kíván rávilágítani, hogy a mezőgazdasági szövetkezetek képesek pozitív hatást gyakorolni a vidék fejlődésére. Ennek személtetésére a tanulmány középpontjában a történelmi Hangya Szövetkezet és annak Tordason létesített szövetkezeti mintafaluja található. Tanulmányozásra kerülnek az 1939-1943 között Tordason történt intézkedések, fejlesztések, amelyeknek a mai körülmények közötti alkalmazásának lehetőségéről is szó esik. Ezen kívül két nyugat-európai ország, Dánia és Olaszország szövetkezeteinek munkája is vizsgálatra kerül, különös figyelemmel a vidékfejlesztésre gyakorolt hatásra. Felvázolásra kerülnek a mai magyar szövetkezeti rendszer gyenge pontjai, és esetleges lehetséges jövőbeli megoldások, kitörési pontok.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alapvető célja, hogy bizonyítsa: sikeres fejlődés kizárólag összefogással, együttes munkával lehetséges. Erre példát azonban nem kizárólag Nyugaton kell keresni, hiszen a magyar történelemben is akad követhető-követendő, mai viszonyokra alkalmazható-alakítható minta. 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153665">
    <w:multiLevelType w:val="hybridMultilevel"/>
    <w:lvl w:ilvl="0" w:tplc="43385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153665">
    <w:abstractNumId w:val="181536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495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