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TAMÁS</w:t>
            </w:r>
          </w:p>
          <w:p w:rsidR="00C275A3" w:rsidRDefault="00A96AEC" w:rsidP="00C275A3">
            <w:pPr>
              <w:pStyle w:val="Hallgatokepzes"/>
            </w:pPr>
            <w:r>
              <w:t>Biztosítási és pénzügyi matematika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Csóka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Befektetések és Vállalati Pénzügy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Játékelméleti módszerek a rendszerkockázat elosztásában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klasszikus pénzügyi módszertan, a kockázatelosztási játékok segítségével vizsgálom meg, hogy a pénzügyi rendszer rendszerkockázata hogyan osztható el a szereplők között. A kockázati mértékekkel kapcsolatos általános bevezető után megvizsgálok két, a szakirodalomból ismert kockázatallokációs sémát, amelyeket a dolgozatban felhasználok, mint lehetséges elosztási módszereket.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rendszerkockázatot egy olyan leegyszerűsített, azonban a lényeget megragadó modellel írom le, amely egyesíti a szakirodalomban ismert rendszerkockázati modellek egyes fontosabb tulajdonságait (pl. a likviditáshiányból eredő problémák jelentősége, a rendszer felépítésének szerepe), és mégis kellően egyszerű ahhoz, hogy a hagyományos kockázatelosztási sémák értelmezhetőek legyenek rajta.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definiálom az úgynevezett rendszerkockázati mértéket. Ennek egyszerűsége mellett előnye, hogy a modellből tetszőleges bankstruktúra esetén számolható, és a rendszerkockázat elosztása az egyes allokációs sémákkal egyértelműen adódik. Ezt felhasználva, megvizsgálom, hogy az egyes elosztási sémák milyen tulajdonságokkal rendelkeznek, illetve rövid kitekintést teszek a modell gyakorlati felhasználásának, illetve továbbfejlesztésének irányába.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25106">
    <w:multiLevelType w:val="hybridMultilevel"/>
    <w:lvl w:ilvl="0" w:tplc="83029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25106">
    <w:abstractNumId w:val="72025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123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