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BISCHÓF BERNADETT</w:t>
            </w:r>
          </w:p>
          <w:p w:rsidR="00C275A3" w:rsidRDefault="00A96AEC" w:rsidP="00C275A3">
            <w:pPr>
              <w:pStyle w:val="Hallgatokepzes"/>
            </w:pPr>
            <w:r>
              <w:t>Gazdálkodási- és menedzsment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Urbán Ágnes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Média, Marketingkommunikáció és Telekommunikáció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Létezhet-e legális zenefogyasztás Magyarországon? – Milyen üzleti modell keretében?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zene sosem látott mértékben áramlik be életünkbe: rádiókban, televíziós zenei csatornákon, online szolgáltatásokon keresztül, videómegosztó oldalakon, a közösségi média felületein. Illegális fogyasztása egyre jellemzőbbé válik Magyarországon. Tanulmányom legfőbb kérdése, hogy létezhet-e olyan üzleti modell, amely a legális fogyasztás irányába tereli a magyar fogyasztókat.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globális zeneiparban létező üzleti modellek vizsgálata és a magyar szabályozó szervezetek kiadványainak tanulmányozása után, valamint a zeneipar képviselőivel készített mélyinterjúk alapján a legális fogyasztási lehetőségeket hasonlítottam a fogyasztói oldal elvárásaihoz – ahhoz, hogy mit szeretnének kapni a fogyasztók, miért választják az illegális utat – egy fókuszcsoportos interjú segítségével. A dolgozat végén az iparágban felmerülő legális megoldásokat értékeltem: a szolgáltatásba épített árak, megerősített törvényi szabályozás vagy más alternatív megoldás vezethet-e inkább legális magyar zenefogyasztáshoz?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191791">
    <w:multiLevelType w:val="hybridMultilevel"/>
    <w:lvl w:ilvl="0" w:tplc="160604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191791">
    <w:abstractNumId w:val="791917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14496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