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KISS-DOBRONYI BENCE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TORDA ÁDÁM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Chikán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kerékpárral történő munkába járás ösztönzése vállalati környezetben - Motivációs eszközök a fenntarthatóság szolgálatában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kerékpározás környezetbarát, olcsó, javítja az egészségi állapotot és relatíve kevés helyet foglal. Az előnyök hosszú sora miatt sok kormány kísérli meg a kerékpáros közlekedés terjesztését és előtérbe hozását napjainkban. De mi a helyzet a vállalatokkal? Hiszen számukra is előnyök hosszú sorát kínálja ez a közlekedési forma. A dolgozatunkban a kerékpározás hasznosságának tárgyalásán túl a lehetséges ösztönzőket vizsgáljunk. Az ösztönzők széles skáláját három kategóriába soroljuk, mint infrastrukturális, pszichológiai és anyagi ösztönzők. Célunk, hogy ezeket elemezve és rendszerezve, a vállalatok kezébe minél több eredményes eszközt és módot adjunk, amellyel növelhetik a kerékpárosok arányát a dolgozók között. A dolgozatunk végén az elméletek alátámasztására számos példát hozzunk, mellyel a módszerek sikeres megvalósítását szeretnék ábrázolni. A kerékpáros munkába járás arányának növelésével a vállalatok fontos lépést tehetnek nemcsak a fenntarthatóság irányába, hanem egy szorosabb, vállalat felé elkötelezettebb dolgozói közösség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68949">
    <w:multiLevelType w:val="hybridMultilevel"/>
    <w:lvl w:ilvl="0" w:tplc="89185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68949">
    <w:abstractNumId w:val="57168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559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