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ZSOLT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Gelei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Carbon Footprint - A szén-dioxid lábnyom mérésének néhány gyakorlati alternatívája a raktározás és áruszállítás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mai, fogyasztás orientált világban egyre több erőforrást élünk fel, melyet Földünk már nem képes újratermelni. A fosszilis üzemanyag készletek kimerítése és ezek elégetéséből származó káros anyag kibocsátás számos gazdasági, társadalmi és környezeti problémát vet fel. Dolgozatom témájának a logisztika területén is jól alkalmazható, ámbár még gyerekcipőben lévő területet, a raktározás és áruszállítás szén-dioxid kibocsátásának (CO2 lábnyomának) vizsgálatát és néhány általános javítási alternatíva meghatározását választottam. Dolgozatom célja nem a különböző ideológiák felsorakoztatása a környezetünk megóvása érdekében, hanem olyan elméleti és gyakorlati módszerek bemutatása és alkalmazása, amellyel feltérképezhetőek a vállalat vagy akár az egész ellátási lánc magas szén-dioxid kibocsátással járó tevékenységei. Ezen információk birtokában a vállalati döntéshozók már irányítottan azokon a területeken fejleszthetnek, ahol a legnagyobb kibocsátás csökkenés érhető el, természetesen a realitás keretei között maradva.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95165">
    <w:multiLevelType w:val="hybridMultilevel"/>
    <w:lvl w:ilvl="0" w:tplc="7561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95165">
    <w:abstractNumId w:val="30695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910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