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BARNA</w:t>
            </w:r>
          </w:p>
          <w:p w:rsidR="00C275A3" w:rsidRDefault="00A96AEC" w:rsidP="00C275A3">
            <w:pPr>
              <w:pStyle w:val="Hallgatokepzes"/>
            </w:pPr>
            <w:r>
              <w:t>Logistics management</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Gelei</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Carbon Footprint - Some practical alternatives of measuring carbon footprint in the view of transportation and warehousing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part of a consumption-oriented society, we deplete more and more resources, which cannot be reproduced by the nature. By the harmful gas emission, burning and exhausting fossil fuel stocks raises several economic, social and environmental problems. I chose the carbon-dioxide emission (carbon-footprint) analysis and framing some general improving opportunities as the topic of my work. I constricted my research to study the emission of warehousing and transportation, which may be useful for the logistics professionals. My aim is introducing and applying some theoretical and practical methods for measuring the carbon-dioxide emission of a company or a whole supply chain. This can be used for mapping processes and activities which causes high harmful gas emission. By owning this information, the corporate decision-makers can directly modify those areas, where the highest emission reduction can be reached.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96892">
    <w:multiLevelType w:val="hybridMultilevel"/>
    <w:lvl w:ilvl="0" w:tplc="60078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96892">
    <w:abstractNumId w:val="80196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911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