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DABÓCZI GERGELY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Környezetgazdaságtani és Technológiai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Elavult értékek? – Tervezett elavulás és kritikája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a fogyasztás központi elemmé vált. A fogyasztói társadalom virágzik. Dolgozatomban ennek egyik legfontosabb tartópillérét ismertetem részletesen: a tervezett elavulást. Vagyis azt, amikor a termékek életciklusát mesterségesen rövidítik, az újravásárlás ösztönzése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az elméleti megalapozással foglalkozik. A fogyasztói társadalom kialakulását vizsgálva visszamegyünk egészen az ipari forradalom idejéig, illetve a felvilágosodás eszmevilágáig. Megállapításra kerül, hogy a mai társadalmi-gazdasági struktúra gyökerei ebben a korszakban lelhetőek fel, hiszen a kibontakozó tömegtermelés, a materializmus, az individualicázió és a szekularizáció mélyen meghatározzák a jövőt. Egyértelművé válik, hogy a gazdasági expanzió előtti feltétlen hódolat az, ami megállíthatatlan, kényszeres növekedésre ítéli az országokat. A dolgozat fő témájával való kapcsolat itt fedezhető fel, a növekedéshez ugyanis fogyasztani kell, ezt a fogyasztást pedig három pillér támogatja, ill. teszi lehetővé: a reklám, a tervezett elavulás és a hitel.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tervezett elavulás fogalmát Tim Cooper felosztása szerint vizsgáljuk. Megállapítjuk, hogy mind az öt elavulási típus mögött felfedezhető a gyártói tudatosság.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felismerjük, nem egy távoli dologról van szó, több mai példát veszünk szemügyre. A farmarok vagy harisnyák élettartam ugyan úgy árulkodó jel, mint az iPhone-ért sorban állók ezrei.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tervezett elavulás egyik komoly következménye a hatalmas mennyiségű veszélyes hulladék és a világ erőforrásainak könyörtelen, nem fenntartható módon való felhasználása. A másik következmény pedig az, hogy ebben a gazdasági-társadalmi struktúrában elvárás az, hogy életstílussá váljon a vásárlás. A fogyasztói társadalom kulcsává az válik, hogy a nem anyagi vágyainkra szándékosan anyagi válasszal kínál „megoldást”, állandósítva ezzel az elégedetlenséget. S e közben olyan értékeket rombol le mint például az önzetlenség, odaadás, család vagy a hűség.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gyakorlati, második részében egy több mint 500 fős mintavétel alapján nyernek alátámasztást az elméleti részben tett állítások. A rövid életciklus mellett, a reklámok hatását, a társadalmi nyomást is sikerült kimutatni a válaszadók hozzáállásában. A fogyasztói társdalommal kapcsolatos rengeteg negatív érzés alátámasztotta a korábban tett állítást; aligha az embert szolgálja ez a gazdasági rendszer, s a tervezett elavulás.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27137">
    <w:multiLevelType w:val="hybridMultilevel"/>
    <w:lvl w:ilvl="0" w:tplc="43963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27137">
    <w:abstractNumId w:val="64227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647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