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BABCSÁNY BOGLÁRKA</w:t>
            </w:r>
          </w:p>
          <w:p w:rsidR="00C275A3" w:rsidRDefault="00A96AEC" w:rsidP="00C275A3">
            <w:pPr>
              <w:pStyle w:val="Hallgatokepzes"/>
            </w:pPr>
            <w:r>
              <w:t>Nemzetközi tanulmányok B.A.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Péczeli Anna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Megvalósítható-e a Paksi Atomerőmű bővítése?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energiahordozók véges rendelkezésre állása, környezetszennyező hatása, és a felhasználásuk során megkérdőjelezhető ellátásbiztonság problémája mind olyan faktorok, melyek szükségessé teszik az alternatív energiaforrások felhasználását.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energiaforrások – bár környezetre gyakorolt hatásuk a többihez képest elenyésző – szezonalitásuk és az energiatárolás feltételeinek hiánya miatt nem nyújtanak biztos energiaellátási lehetőséget a kumulált fogyasztói villamosenergia-igény kielégítésére. A fúziós energia, mint leghatékonyabb energiaforrás még várat magára. Az elmúlt évtizedekben megerősített és optimalizált biztonsági feltételekkel történő nukleáris energiatermelés az egyetlen olyan lehetőség, amely a technológiák fejlődésével, környezetre gyakorolt hatásának minimalizálásával, az éves üzemeltetési költség alacsony szintjével és az ellátásbiztonság maximális garantálásával kielégítheti a növekvő tendenciát mutató fogyasztói szükségleteket.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2011 márciusi fukushimai atomerőmű baleset sokként érte a világot. Némely ország, mint Németország, Svájc, Olaszország, illetve Japán arra az elhatározásra jutottak, hogy lemondanak az atomenergia felhasználásáról. Vajon a magyar atomerőműre milyen sors vár a jövőben?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nukleáris ipart jelenleg a balesetet követő Uniós megállapodás keretein belül létrejött közös együttműködés, a Célzott Biztonsági Felülvizsgálat, illetve a Paksi Atomerőmű üzemidő hosszabbítása és a bővítése foglalkoztatja. Dolgozatomban ismertetem az üzemidő hosszabbítás, illetve a bővítés követelményeit, kilátásait, gazdasági, társadalmi illetve környezetvédelmi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energiapolitika közös érdekünk, vajon a Paksi Atomerőmű bővítése-e a helyes út Magyarország számára?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56020">
    <w:multiLevelType w:val="hybridMultilevel"/>
    <w:lvl w:ilvl="0" w:tplc="20297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56020">
    <w:abstractNumId w:val="41456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681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