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CSÁRDÁS ÉVA ANNA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MELINDA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 MSc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Forman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Gazdaságföldrajz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Ózdi kistérség regionális elemzése és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Ózdi kistérség regionális fejlettségi tényezőit vizsgáljuk, majd fejlesztési ötleteket javasolunk hátrányos helyzetéből való kilábalásához. Munkánk első részében elemezzük a foglalkoztatás, az oktatás, a jövedelmek, az infrastruktúrák, a turizmus és természeti környezet helyzetét a kistérségben, majd az eddigi fejlesztési előzményeket is megvizsgálva innovatív fejlesztési projektötleteket vázolunk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53764">
    <w:multiLevelType w:val="hybridMultilevel"/>
    <w:lvl w:ilvl="0" w:tplc="79878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53764">
    <w:abstractNumId w:val="79653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879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