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PÉTER TAMÁS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Kolozs Borbála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(BCE - Gazdasági Jogi Kutató Csoport),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adójog alapelvei - az adójogi szabályozás fejlődése az új Alaptörvény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Adómorál szempontjából miért káros a több ÁFA-kulcs? A közvetlen adózás nemzeti szuverén hatáskörét miért fontos megtartani? Létezik-e gyakorlati adósemlegesség Magyarországon? A közvetett vagy a közvetlen adózás a hatékonyabb?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államnak alkotmányos felhatalmazása van arra, hogy a magyar állampolgároktól, ill. Magyarország területén letelepedettektől adót vonjon el. 2012 január 1-től hatályos új Alaptörvény adójogi alapelvei meghatározó fontosságúak ahhoz, hogy ez a felhatalmazás igazságos és hatékony legyen. Az Alaptörvény jelöli ki a azokat a törvényeket, amelyek további elvi rendelkezésekkel bírnak. Dolgozatomban vizsgálom az alkotmányos és egyéb törvényi alapelveket mind a közvetett, mind a közvetlen adózás terén kiemelve azokat a hatékonysági/funckionális kérdéseket, amelyek a jogalkotó számára továbbgondolásra lehetnek érdemesek.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89653">
    <w:multiLevelType w:val="hybridMultilevel"/>
    <w:lvl w:ilvl="0" w:tplc="22750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89653">
    <w:abstractNumId w:val="79189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541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