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NÁRAY</w:t>
            </w:r>
          </w:p>
          <w:p w:rsidR="00C275A3" w:rsidRDefault="00A96AEC" w:rsidP="00C275A3">
            <w:pPr>
              <w:pStyle w:val="Hallgatokepzes"/>
            </w:pPr>
            <w:r>
              <w:t>Applied Economics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Borbála Kolozs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Transfer Pricing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my scientific research is transfer pricing in Hungary. There are only few hungarian publication in this topic, instead of increasing attention. During my research I collected my work expeiences, elaborated the hungarian publications and made speeches with experts.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I wrote about the development of transfer pricing in Hungary. I summarized The Nine Step Process which is show how to make a transfer pricing documentation. I wrote aboute APA (Advanced Pricing Agreemnet) which is maybe the most developing part of transfer pricing.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gave details about transfer pricing methods and reveal the advantages and disadvantages of the methods and I tried to point out typical failures.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my research I drew the following conclusions: Hungarian regulation accords to the OECD principles, after the summarise of the methods it turn out that usual methods gave more reliable results than profitability methods.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04989">
    <w:multiLevelType w:val="hybridMultilevel"/>
    <w:lvl w:ilvl="0" w:tplc="97494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04989">
    <w:abstractNumId w:val="42304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002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