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BERTA ZOLTÁN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PÁLFI BENCE</w:t>
            </w:r>
          </w:p>
          <w:p w:rsidR="00DB4822" w:rsidRDefault="00C275A3" w:rsidP="004D7940">
            <w:pPr>
              <w:pStyle w:val="Hallgatokepzes"/>
            </w:pPr>
            <w:r>
              <w:t>Gazdálkodási és menedzsment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Csaba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érzelmi elkötelezettséggel összefüggő tényezők vizsgálata a Széchenyi István Szakkollégium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témájaként a szervezeti elkötelezettséget választottuk, amelynek vizsgálatát az esetek többségében az üzleti szférában alkalmazzák a szervezetkutatók. Kutatásunk alapját Allen és Meyer háromkomponensű modellje képezi, amely a szervezeti elkötelezettséget három különböző pszichológiai folyamat alapján érzelmi, folytonossági és normatív összetevőre bontja. Vizsgálatunk során beigazolódik feltevésünk, miszerint saját szakkollégiumunkban a tagok érzelmi elkötelezettsége a legjelentősebb a három komponens közül, így későbbi vizsgálatainkat erre a dimenzióra szűkítjük. Dolgozatunkban megvizsgáljuk, hogy néhány, a szakirodalom által megfigyelt tényező (szervezeti polgár magatartás (OCB), csoportkohéziós erő (GE)) és az érzelmi elkötelezettség között milyen szoros összefüggés van. Fő hipotézisünk szerint a csoportkohéziós erő és az önkéntes magatartás pozitív kapcsolatban áll az érzelmi komponenssel a szakkollégiumban. Kutatásunkban ok-okozati összefüggésekre nem, csupán kapcsolati szorosságokra tudunk rámutatni, ami a szakkollégiumunk számára hasznos információkkal szolgálhat. Úgy véljük dolgozatunk elméleti modellje más hallgatói szervezetek számára is hasznosítható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56875">
    <w:multiLevelType w:val="hybridMultilevel"/>
    <w:lvl w:ilvl="0" w:tplc="913463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56875">
    <w:abstractNumId w:val="109568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04419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