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ŐRI DÓRA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Fehér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válság hatására kimutatható változások a sourcing modellekben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2008-ban kezdetét vevő, és jelenünket is erőteljesen meghatározó gazdasági világválság módosulásokat idézett elő a szervezetek szolgáltatásbiztosítási (sourcing) gyakorlatában. Az ellátási stratégiák piacát számos, közvetlenül a válságból eredeztethető hatás érte. A vállalatok a beálló változásokra gyakran hasonló intézkedésbeli válaszokat adtak, amely pedig egyre inkább kirajzolta a válság okozta változások kezelési gyakorlatát. A dolgozat a gazdasági világválság szolgáltatásbiztosítást érintő hazai és nemzetközi hatásait vizsgálja, bemutatva a szolgáltatásbiztosítás területén bekövetkezett változásokat, valamint az alkalmazott válaszlépéseket.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Szakirodalmi kutatás alapján összefoglalásra kerülnek a nemzetközi szinten megfigyelhető adminisztratív, gazdasági és informatikai változások. A tapasztalatok bemutatása adminisztratív szempontból a szolgáltatásbiztosítási szerződések, a szolgáltatásbiztosítási döntések és a szolgáltatásbiztosítási modellek területét érinti, gazdasági értelemben kitér a szolgáltatói konszolidáció és az alternatív árazási modellek témáira, informatikai szempontból pedig vizsgálja az innováció iránti felfokozott érdeklődés, valamint a standard szolgáltatások irányába történő elmozdulás trendjeit.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megfigyelési eredmények bemutatását követően egy, a szerző által végzett kutatás alapján ismertetésre kerülnek a kapcsolódó hazai (ügyfél- és szolgáltatói oldali) tapasztalatok, érintve az (a) szolgáltatói kapcsolatok, (b) szolgáltatásbiztosítási szerződések, (c) szolgáltatásbiztosítási modellek és (d) IT beruházások területeit. Ezen aspektusok mentén sorra azonosításra kerülnek a hazai szolgáltatásbiztosítási piac tapasztalatai, területenként külön-külön ismertetve mind az ügyfél-, mind pedig a szolgáltatói oldali véleményeket.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rendelkezésre álló megfigyelési eredmények lehetőséget nyújtanak arra, hogy az ügyfél- és szolgáltató oldali, valamint a nemzetközi és hazai érzékelések rendre szembeállításra és értékelésre kerüljenek. Az összehasonlítás eredménye alapján következtetések kerülnek megfogalmazásra a nemzetközi trendek hazai követési mintáiról, kiemelve egy lehetséges külföldi anyavállalati háttér pozitív és negatív szerepét, feltárva a hazai szolgáltatásbiztosítás jelenlegi állapotában megbúvó lehetőségeket, rámutatva a költségfókusz, mint mindent felülmúló szempont proaktivitást gátló jellegére, valamint hangsúlyozva a proaktív gondolkodás erősítésének szükségességét.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04597">
    <w:multiLevelType w:val="hybridMultilevel"/>
    <w:lvl w:ilvl="0" w:tplc="79160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04597">
    <w:abstractNumId w:val="578045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769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