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DANIELLA DOMINIKA HORVATH</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Dörnyei PHD</w:t>
            </w:r>
          </w:p>
          <w:p w:rsidR="00DB4822" w:rsidRDefault="00DB4822" w:rsidP="00E11062">
            <w:pPr>
              <w:pStyle w:val="Konzulensek"/>
            </w:pPr>
            <w:r w:rsidRPr="00DB4822">
              <w:t>assistant professor/adjunct,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brand loyalty and demographic factor influences on brand shaping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These days the problem is not the choice of products,but rather the selection process of the product itself.When a customer walks into a retail store he/she is confronted with the abundance of products,which can be very overwhelming.The first encounter that a consumer is faced with is the packaging of the product and product design,which has a great effect on the consumer’s senses.This is why it is very important for the designer and manufacturer to start with the development of an attractive product design.Therefore, with my essay,I'd like to draw your attention to the importance of design and design-consciousness.I've chosen the mineral water product market because in this case the design is what dominates heavily,even in contrast to colors.Even though all of the mineral bottles are transparent, the form and packaging is what makes it attractive to consumers.The aim of my research is nothing more than to prove how poverfull a product can be and what factors influence the choice of the form of mineral water product category.After the introduction of my paper,only relevant sources were used.I describe the design and definition of the design,the designer's role and significance of how the design effects the senses and perception.In a separate chapter I analyze the relationship between design and consumer behavior, brand loyalty and the novelty-seeking issues.This is followed by a secondary analysis of data: national overview of mineral water, mineral water consumption trends, the most important information.In the secondary analysis, followed by the primary research study, the definition of the methodology, and formulate a precise research questions,and their evidence.With my thesis I conclude,the limitations,experiences, and the thought-provoking themes.In my dissertation research, the primary online survey was conducted using a sample of 407 people.The interesting part of my research was that I used a schematic diagram for the design recognition, and brand consciousness, measured with only the outline of the 12 mineral water bottles visible without the brand label.Thus, it was possible to isolate any factors other than the form that consumers take into account when selecting.In my thesis I tried to answer five research questions.Based on my thesis the selection factors could be:gender,brand loyalty, and to a lesser extent,the place of residence.According to my research,the person’s age and their preference of mineral water do not affect their final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87629">
    <w:multiLevelType w:val="hybridMultilevel"/>
    <w:lvl w:ilvl="0" w:tplc="53601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87629">
    <w:abstractNumId w:val="41787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865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