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BEBŐK VIKTÓRIA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Dörnyei Krisztina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Marketing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Itt a piros, hol a kék? - A csomagolás színének hatása a fogyasztók termékválasztására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szín az egyik legfontosabb esztétikai, figyelemfelkeltő és tájékoztató attribútum, amely hat a fogyasztók érzékelésére és hangulatára, így közvetlenül befolyásolja a vásárlási szokásokat. A reklámokon, üzleti atmoszférán, és a márka profilján kívül a csomagoláson is megjelenik, ezáltal előre jelzi a minőséget, az árat és magát a márkát is. Napjainkban a színpreferenciák kutatása egyre nagyobb hangsúlyt kap, így növelve a vásárlás valószínűségét. Dolgozatom célja a színek vásárlási döntésre gyakorolt hatásának megismerése, a színek befolyása a választás folyamatára. Szekunder kutatásom során csokoládék színjelöléseit vizsgáltam, valamint egy édességfogyasztási felmérést elemeztem. A kutatási kérdéseimet egy önkényes mintán végzett kísérlettel válaszoltam meg, mely során- a megtévesztés módszerével élve- különböző színű csomagolásba helyezett bonbonokat kóstoltattam az alanyokkal és kérdőív segítségével mértem, hogy a kedvenc szín, vagy a színekhez kapcsolt asszociációk (főként az íz) hogyan határozzák meg döntésüket.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87115">
    <w:multiLevelType w:val="hybridMultilevel"/>
    <w:lvl w:ilvl="0" w:tplc="82726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87115">
    <w:abstractNumId w:val="31887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308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